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AB" w:rsidRPr="009503BE" w:rsidRDefault="005704AB" w:rsidP="005704AB">
      <w:pPr>
        <w:spacing w:line="0" w:lineRule="atLeast"/>
        <w:jc w:val="center"/>
        <w:rPr>
          <w:rFonts w:asciiTheme="minorHAnsi" w:eastAsia="Verdana" w:hAnsiTheme="minorHAnsi" w:cstheme="minorHAnsi"/>
          <w:b/>
        </w:rPr>
      </w:pPr>
      <w:r w:rsidRPr="009503BE">
        <w:rPr>
          <w:rFonts w:asciiTheme="minorHAnsi" w:eastAsia="Verdana" w:hAnsiTheme="minorHAnsi" w:cstheme="minorHAnsi"/>
          <w:b/>
        </w:rPr>
        <w:t>FONDI STRUTTURALI EUROPEI - PROGRAMMA OPERATIVO NAZIONALE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b/>
          <w:sz w:val="20"/>
          <w:szCs w:val="20"/>
          <w:lang w:eastAsia="en-US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Azione 10.2.</w:t>
      </w:r>
      <w:r w:rsidRPr="00536FB8">
        <w:rPr>
          <w:rFonts w:asciiTheme="minorHAnsi" w:hAnsiTheme="minorHAnsi" w:cstheme="minorHAnsi"/>
          <w:b/>
          <w:color w:val="222222"/>
          <w:sz w:val="20"/>
          <w:szCs w:val="20"/>
        </w:rPr>
        <w:t>1  Azioni specifiche per la scuola dell’infanzia (linguaggi e multimedialità  – espressione creativa  espressività corporea</w:t>
      </w:r>
      <w:r w:rsidRPr="00536FB8">
        <w:rPr>
          <w:rFonts w:ascii="Calibri" w:hAnsi="Calibri" w:cs="Calibri"/>
          <w:b/>
          <w:bCs/>
          <w:kern w:val="32"/>
          <w:sz w:val="20"/>
          <w:szCs w:val="20"/>
        </w:rPr>
        <w:t>”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. 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Avviso AOODGEFID prot. n. 1953 del 21/02/2017 Competenze di base</w:t>
      </w:r>
    </w:p>
    <w:p w:rsidR="005704AB" w:rsidRPr="00536FB8" w:rsidRDefault="005704AB" w:rsidP="005704AB">
      <w:pPr>
        <w:jc w:val="center"/>
        <w:rPr>
          <w:rFonts w:eastAsia="Verdana"/>
          <w:b/>
          <w:sz w:val="20"/>
          <w:szCs w:val="20"/>
        </w:rPr>
      </w:pPr>
    </w:p>
    <w:p w:rsidR="005704AB" w:rsidRDefault="005704AB" w:rsidP="005704AB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eastAsia="Verdana"/>
          <w:b/>
        </w:rPr>
        <w:t>Titolo del Progetto: CRESCERE IN ALLEGRIA</w:t>
      </w:r>
    </w:p>
    <w:p w:rsidR="005704AB" w:rsidRDefault="005704AB" w:rsidP="005704AB">
      <w:pPr>
        <w:rPr>
          <w:rFonts w:ascii="Calibri" w:hAnsi="Calibri" w:cs="Calibri"/>
          <w:b/>
          <w:sz w:val="22"/>
          <w:szCs w:val="22"/>
        </w:rPr>
      </w:pPr>
    </w:p>
    <w:p w:rsidR="005704AB" w:rsidRPr="00702F5E" w:rsidRDefault="005704AB" w:rsidP="005704AB">
      <w:pPr>
        <w:rPr>
          <w:rFonts w:ascii="Calibri" w:hAnsi="Calibri" w:cs="Calibri"/>
          <w:b/>
          <w:sz w:val="22"/>
          <w:szCs w:val="22"/>
        </w:rPr>
      </w:pPr>
      <w:r w:rsidRPr="00702F5E">
        <w:rPr>
          <w:rFonts w:ascii="Calibri" w:hAnsi="Calibri" w:cs="Calibri"/>
          <w:b/>
          <w:sz w:val="22"/>
          <w:szCs w:val="22"/>
        </w:rPr>
        <w:t>CODICE PROGETTO 10.</w:t>
      </w:r>
      <w:r>
        <w:rPr>
          <w:rFonts w:ascii="Calibri" w:hAnsi="Calibri" w:cs="Calibri"/>
          <w:b/>
          <w:sz w:val="22"/>
          <w:szCs w:val="22"/>
        </w:rPr>
        <w:t>2</w:t>
      </w:r>
      <w:r w:rsidRPr="00702F5E">
        <w:rPr>
          <w:rFonts w:ascii="Calibri" w:hAnsi="Calibri" w:cs="Calibri"/>
          <w:b/>
          <w:sz w:val="22"/>
          <w:szCs w:val="22"/>
        </w:rPr>
        <w:t>.1A-FSEPON-SI-2017-</w:t>
      </w:r>
      <w:r>
        <w:rPr>
          <w:rFonts w:ascii="Calibri" w:hAnsi="Calibri" w:cs="Calibri"/>
          <w:b/>
          <w:sz w:val="22"/>
          <w:szCs w:val="22"/>
        </w:rPr>
        <w:t>380</w:t>
      </w:r>
      <w:r w:rsidRPr="00702F5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CUP: J7</w:t>
      </w:r>
      <w:r>
        <w:rPr>
          <w:rFonts w:ascii="Calibri" w:hAnsi="Calibri" w:cs="Calibri"/>
          <w:b/>
          <w:sz w:val="22"/>
          <w:szCs w:val="22"/>
        </w:rPr>
        <w:t>5B18000000007</w:t>
      </w:r>
    </w:p>
    <w:p w:rsidR="007E1173" w:rsidRDefault="007E1173" w:rsidP="007E1173">
      <w:pPr>
        <w:jc w:val="center"/>
        <w:rPr>
          <w:rFonts w:asciiTheme="minorHAnsi" w:hAnsiTheme="minorHAnsi"/>
          <w:b/>
          <w:sz w:val="28"/>
          <w:szCs w:val="28"/>
        </w:rPr>
      </w:pPr>
    </w:p>
    <w:p w:rsidR="007E1173" w:rsidRPr="00A826C3" w:rsidRDefault="007E1173" w:rsidP="007E1173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 xml:space="preserve">MODULO  DI  DICHIARAZIONE  DEI TITOLI  AI  FINI  DELL’ATTRIBUZIONE  DEL PUNTEGGIO  PER  ASPIRANTI  AD  INCARICO  DI  </w:t>
      </w:r>
      <w:r w:rsidR="00F82B5D">
        <w:rPr>
          <w:rFonts w:asciiTheme="minorHAnsi" w:hAnsiTheme="minorHAnsi"/>
          <w:b/>
          <w:sz w:val="28"/>
          <w:szCs w:val="28"/>
        </w:rPr>
        <w:t>ESPERTO INTERNO</w:t>
      </w:r>
    </w:p>
    <w:p w:rsidR="007E1173" w:rsidRPr="00183D72" w:rsidRDefault="007E1173" w:rsidP="007E1173">
      <w:pPr>
        <w:jc w:val="both"/>
        <w:rPr>
          <w:rFonts w:ascii="Arial Narrow" w:hAnsi="Arial Narrow"/>
        </w:rPr>
      </w:pPr>
    </w:p>
    <w:p w:rsidR="007E1173" w:rsidRDefault="007E1173" w:rsidP="007E117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>
        <w:rPr>
          <w:rFonts w:asciiTheme="minorHAnsi" w:hAnsiTheme="minorHAnsi" w:cs="Thorndale"/>
        </w:rPr>
        <w:t>_______________</w:t>
      </w:r>
    </w:p>
    <w:p w:rsidR="007E1173" w:rsidRPr="00A826C3" w:rsidRDefault="007E1173" w:rsidP="007E117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 il ___/___/_____</w:t>
      </w:r>
      <w:r>
        <w:rPr>
          <w:rFonts w:asciiTheme="minorHAnsi" w:hAnsiTheme="minorHAnsi" w:cs="Thorndale"/>
        </w:rPr>
        <w:t xml:space="preserve">, Docente in servizio presso l’I.C.S. Sperone-Pertini, </w:t>
      </w:r>
    </w:p>
    <w:p w:rsidR="007E1173" w:rsidRDefault="007E1173" w:rsidP="007E1173">
      <w:pPr>
        <w:jc w:val="center"/>
        <w:rPr>
          <w:b/>
        </w:rPr>
      </w:pPr>
      <w:r>
        <w:rPr>
          <w:b/>
        </w:rPr>
        <w:t>DICHIARA</w:t>
      </w:r>
    </w:p>
    <w:p w:rsidR="007E1173" w:rsidRDefault="007E1173" w:rsidP="007E1173"/>
    <w:p w:rsidR="007E1173" w:rsidRDefault="007E1173" w:rsidP="007E1173">
      <w:pPr>
        <w:rPr>
          <w:rFonts w:asciiTheme="minorHAnsi" w:hAnsiTheme="minorHAnsi"/>
          <w:sz w:val="22"/>
          <w:szCs w:val="22"/>
        </w:rPr>
      </w:pPr>
      <w:r w:rsidRPr="00A826C3">
        <w:rPr>
          <w:rFonts w:asciiTheme="minorHAnsi" w:hAnsiTheme="minorHAnsi"/>
          <w:sz w:val="22"/>
          <w:szCs w:val="22"/>
        </w:rPr>
        <w:t xml:space="preserve">di possedere, all’atto della presentazione della domanda per incarico di </w:t>
      </w:r>
      <w:r w:rsidR="00F82B5D" w:rsidRPr="00F82B5D">
        <w:rPr>
          <w:rFonts w:asciiTheme="minorHAnsi" w:hAnsiTheme="minorHAnsi"/>
          <w:b/>
          <w:sz w:val="22"/>
          <w:szCs w:val="22"/>
        </w:rPr>
        <w:t>ESPERTO INTERNO</w:t>
      </w:r>
      <w:r w:rsidR="00F82B5D">
        <w:rPr>
          <w:rFonts w:asciiTheme="minorHAnsi" w:hAnsiTheme="minorHAnsi"/>
          <w:sz w:val="22"/>
          <w:szCs w:val="22"/>
        </w:rPr>
        <w:t xml:space="preserve"> </w:t>
      </w:r>
      <w:r w:rsidR="00927352">
        <w:rPr>
          <w:rFonts w:asciiTheme="minorHAnsi" w:hAnsiTheme="minorHAnsi"/>
          <w:sz w:val="22"/>
          <w:szCs w:val="22"/>
        </w:rPr>
        <w:t xml:space="preserve"> nel prog</w:t>
      </w:r>
      <w:r w:rsidRPr="00A826C3">
        <w:rPr>
          <w:rFonts w:asciiTheme="minorHAnsi" w:hAnsiTheme="minorHAnsi"/>
          <w:sz w:val="22"/>
          <w:szCs w:val="22"/>
        </w:rPr>
        <w:t xml:space="preserve">etto  PON-FSE </w:t>
      </w:r>
      <w:r>
        <w:rPr>
          <w:rFonts w:asciiTheme="minorHAnsi" w:hAnsiTheme="minorHAnsi"/>
          <w:sz w:val="22"/>
          <w:szCs w:val="22"/>
        </w:rPr>
        <w:t xml:space="preserve">- </w:t>
      </w:r>
      <w:r w:rsidRPr="00A826C3">
        <w:rPr>
          <w:rFonts w:asciiTheme="minorHAnsi" w:hAnsiTheme="minorHAnsi" w:cs="Calibri"/>
          <w:b/>
          <w:sz w:val="22"/>
          <w:szCs w:val="22"/>
        </w:rPr>
        <w:t>10.2.2A-FSEPON-SI-2017-</w:t>
      </w:r>
      <w:r w:rsidR="00F82B5D">
        <w:rPr>
          <w:rFonts w:asciiTheme="minorHAnsi" w:hAnsiTheme="minorHAnsi" w:cs="Calibri"/>
          <w:b/>
          <w:sz w:val="22"/>
          <w:szCs w:val="22"/>
        </w:rPr>
        <w:t>380</w:t>
      </w:r>
      <w:r w:rsidRPr="00A826C3">
        <w:rPr>
          <w:rFonts w:asciiTheme="minorHAnsi" w:hAnsiTheme="minorHAnsi"/>
          <w:sz w:val="22"/>
          <w:szCs w:val="22"/>
        </w:rPr>
        <w:t>, i seguenti titoli: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5"/>
        <w:gridCol w:w="1276"/>
        <w:gridCol w:w="851"/>
        <w:gridCol w:w="1275"/>
      </w:tblGrid>
      <w:tr w:rsidR="00477887" w:rsidRPr="008F212D" w:rsidTr="00F82B5D">
        <w:trPr>
          <w:trHeight w:val="555"/>
        </w:trPr>
        <w:tc>
          <w:tcPr>
            <w:tcW w:w="6095" w:type="dxa"/>
            <w:vMerge w:val="restart"/>
            <w:shd w:val="clear" w:color="auto" w:fill="BDD6EE"/>
          </w:tcPr>
          <w:p w:rsidR="00477887" w:rsidRPr="008F212D" w:rsidRDefault="00477887" w:rsidP="005A4B9D">
            <w:pP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A.  Titolo di studio universitario specifico (2°livello o vecchio ordinamento)</w:t>
            </w:r>
          </w:p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5" w:type="dxa"/>
          </w:tcPr>
          <w:p w:rsidR="00477887" w:rsidRPr="008F212D" w:rsidRDefault="00477887" w:rsidP="005A4B9D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77887" w:rsidRPr="008F212D" w:rsidTr="00F82B5D">
        <w:trPr>
          <w:trHeight w:val="347"/>
        </w:trPr>
        <w:tc>
          <w:tcPr>
            <w:tcW w:w="6095" w:type="dxa"/>
            <w:vMerge/>
            <w:shd w:val="clear" w:color="auto" w:fill="BDD6EE"/>
          </w:tcPr>
          <w:p w:rsidR="00477887" w:rsidRPr="008F212D" w:rsidRDefault="00477887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Max Punti 15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 </w:t>
            </w:r>
            <w:r w:rsidRPr="00F82B5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voto 110 e lode</w:t>
            </w: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punti </w:t>
            </w:r>
            <w:r w:rsidRPr="00F82B5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per ogni </w:t>
            </w:r>
            <w:r w:rsidRPr="00F82B5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voto superiore a 76 punti 0,25</w:t>
            </w:r>
          </w:p>
        </w:tc>
        <w:tc>
          <w:tcPr>
            <w:tcW w:w="1276" w:type="dxa"/>
            <w:shd w:val="clear" w:color="auto" w:fill="auto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 voto pari o inferiore a </w:t>
            </w:r>
            <w:r w:rsidRPr="00F82B5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76 punti 9</w:t>
            </w:r>
          </w:p>
        </w:tc>
        <w:tc>
          <w:tcPr>
            <w:tcW w:w="1276" w:type="dxa"/>
            <w:shd w:val="clear" w:color="auto" w:fill="auto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477887" w:rsidRPr="008F212D" w:rsidRDefault="00477887" w:rsidP="00477887">
      <w:pPr>
        <w:widowControl w:val="0"/>
        <w:jc w:val="both"/>
        <w:rPr>
          <w:rFonts w:asciiTheme="minorHAnsi" w:eastAsia="Calibri" w:hAnsiTheme="minorHAnsi" w:cstheme="minorHAnsi"/>
          <w:sz w:val="20"/>
          <w:szCs w:val="20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95"/>
        <w:gridCol w:w="1134"/>
        <w:gridCol w:w="851"/>
        <w:gridCol w:w="1276"/>
      </w:tblGrid>
      <w:tr w:rsidR="00477887" w:rsidRPr="008F212D" w:rsidTr="00F82B5D">
        <w:trPr>
          <w:trHeight w:val="555"/>
        </w:trPr>
        <w:tc>
          <w:tcPr>
            <w:tcW w:w="6095" w:type="dxa"/>
            <w:vMerge w:val="restart"/>
            <w:shd w:val="clear" w:color="auto" w:fill="FFFF00"/>
          </w:tcPr>
          <w:p w:rsidR="00477887" w:rsidRPr="008F212D" w:rsidRDefault="00477887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B.</w:t>
            </w: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  <w:t>Altri titoli culturali</w:t>
            </w:r>
          </w:p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77887" w:rsidRPr="008F212D" w:rsidTr="00F82B5D">
        <w:trPr>
          <w:trHeight w:val="276"/>
        </w:trPr>
        <w:tc>
          <w:tcPr>
            <w:tcW w:w="6095" w:type="dxa"/>
            <w:vMerge/>
            <w:shd w:val="clear" w:color="auto" w:fill="FFFF00"/>
          </w:tcPr>
          <w:p w:rsidR="00477887" w:rsidRPr="008F212D" w:rsidRDefault="00477887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477887" w:rsidRPr="00F82B5D" w:rsidRDefault="00477887" w:rsidP="005A4B9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F82B5D">
              <w:rPr>
                <w:rFonts w:asciiTheme="minorHAnsi" w:eastAsia="Calibri" w:hAnsiTheme="minorHAnsi" w:cstheme="minorHAnsi"/>
                <w:b/>
                <w:sz w:val="16"/>
                <w:szCs w:val="16"/>
              </w:rPr>
              <w:t>Max Punti 20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Titolo di studio livello Universitario conseguito </w:t>
            </w:r>
            <w:r w:rsidRPr="00F82B5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oltre al titolo di studio richiesto</w:t>
            </w:r>
          </w:p>
        </w:tc>
        <w:tc>
          <w:tcPr>
            <w:tcW w:w="1134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>Punti 05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 xml:space="preserve">Dottorato di ricerca </w:t>
            </w:r>
            <w:r w:rsidRPr="00F82B5D">
              <w:rPr>
                <w:rFonts w:asciiTheme="minorHAnsi" w:hAnsiTheme="minorHAnsi" w:cstheme="minorHAnsi"/>
                <w:b/>
                <w:sz w:val="18"/>
                <w:szCs w:val="18"/>
              </w:rPr>
              <w:t>congruente</w:t>
            </w: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134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>Master universitario di almeno 1500 ore (60 CFU)  congruente con le finalità del modulo</w:t>
            </w: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 xml:space="preserve">Diplomi di specializzazione post-laurea </w:t>
            </w:r>
            <w:r w:rsidRPr="00F82B5D">
              <w:rPr>
                <w:rFonts w:asciiTheme="minorHAnsi" w:hAnsiTheme="minorHAnsi" w:cstheme="minorHAnsi"/>
                <w:b/>
                <w:sz w:val="18"/>
                <w:szCs w:val="18"/>
              </w:rPr>
              <w:t>congruenti</w:t>
            </w: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 xml:space="preserve"> con le finalità del modulo</w:t>
            </w:r>
          </w:p>
        </w:tc>
        <w:tc>
          <w:tcPr>
            <w:tcW w:w="1134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 xml:space="preserve">Patente Europea </w:t>
            </w:r>
            <w:r w:rsidRPr="00F82B5D">
              <w:rPr>
                <w:rFonts w:asciiTheme="minorHAnsi" w:hAnsiTheme="minorHAnsi" w:cstheme="minorHAnsi"/>
                <w:b/>
                <w:sz w:val="18"/>
                <w:szCs w:val="18"/>
              </w:rPr>
              <w:t>ECDL</w:t>
            </w:r>
          </w:p>
        </w:tc>
        <w:tc>
          <w:tcPr>
            <w:tcW w:w="1134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>Punti 03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F82B5D" w:rsidRPr="008F212D" w:rsidTr="00F82B5D">
        <w:tc>
          <w:tcPr>
            <w:tcW w:w="6095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 xml:space="preserve">Altre certificazioni informatiche </w:t>
            </w:r>
          </w:p>
        </w:tc>
        <w:tc>
          <w:tcPr>
            <w:tcW w:w="1134" w:type="dxa"/>
            <w:shd w:val="clear" w:color="auto" w:fill="auto"/>
          </w:tcPr>
          <w:p w:rsidR="00F82B5D" w:rsidRPr="00F82B5D" w:rsidRDefault="00F82B5D" w:rsidP="009A2AC5">
            <w:pPr>
              <w:suppressLineNumbers/>
              <w:suppressAutoHyphens/>
              <w:spacing w:line="360" w:lineRule="auto"/>
              <w:ind w:left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82B5D">
              <w:rPr>
                <w:rFonts w:asciiTheme="minorHAnsi" w:hAnsiTheme="minorHAnsi" w:cstheme="minorHAnsi"/>
                <w:sz w:val="18"/>
                <w:szCs w:val="18"/>
              </w:rPr>
              <w:t>Punti 01 ( max 2)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477887" w:rsidRPr="008F212D" w:rsidRDefault="00477887" w:rsidP="00477887">
      <w:pPr>
        <w:widowControl w:val="0"/>
        <w:jc w:val="both"/>
        <w:rPr>
          <w:rFonts w:asciiTheme="minorHAnsi" w:eastAsia="Calibri" w:hAnsiTheme="minorHAnsi" w:cstheme="minorHAnsi"/>
          <w:sz w:val="18"/>
          <w:szCs w:val="18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3"/>
        <w:gridCol w:w="2126"/>
        <w:gridCol w:w="851"/>
        <w:gridCol w:w="1276"/>
      </w:tblGrid>
      <w:tr w:rsidR="00477887" w:rsidRPr="008F212D" w:rsidTr="005A4B9D">
        <w:trPr>
          <w:trHeight w:val="555"/>
        </w:trPr>
        <w:tc>
          <w:tcPr>
            <w:tcW w:w="5103" w:type="dxa"/>
            <w:vMerge w:val="restart"/>
            <w:shd w:val="clear" w:color="auto" w:fill="92D050"/>
          </w:tcPr>
          <w:p w:rsidR="00477887" w:rsidRPr="008F212D" w:rsidRDefault="00477887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C.  Esperienze lavorative e/o professionali</w:t>
            </w:r>
          </w:p>
          <w:p w:rsidR="00477887" w:rsidRPr="008F212D" w:rsidRDefault="00477887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</w:p>
          <w:p w:rsidR="00477887" w:rsidRPr="008F212D" w:rsidRDefault="00477887" w:rsidP="005A4B9D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477887" w:rsidRPr="008F212D" w:rsidRDefault="00477887" w:rsidP="005A4B9D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</w:pPr>
            <w:r w:rsidRPr="008F212D"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  <w:t>Punteggio previsto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477887" w:rsidRPr="008F212D" w:rsidTr="005A4B9D">
        <w:trPr>
          <w:trHeight w:val="429"/>
        </w:trPr>
        <w:tc>
          <w:tcPr>
            <w:tcW w:w="5103" w:type="dxa"/>
            <w:vMerge/>
            <w:shd w:val="clear" w:color="auto" w:fill="92D050"/>
          </w:tcPr>
          <w:p w:rsidR="00477887" w:rsidRPr="008F212D" w:rsidRDefault="00477887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477887" w:rsidRPr="008F212D" w:rsidRDefault="00477887" w:rsidP="00F82B5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 xml:space="preserve">Max Punti </w:t>
            </w:r>
            <w:r w:rsidR="00F82B5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4</w:t>
            </w: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477887" w:rsidRPr="008F212D" w:rsidRDefault="00477887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F82B5D" w:rsidRPr="008F212D" w:rsidTr="005A4B9D">
        <w:tc>
          <w:tcPr>
            <w:tcW w:w="5103" w:type="dxa"/>
            <w:shd w:val="clear" w:color="auto" w:fill="auto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Incarichi di docenza in attività laboratoriali extracurriculari inerenti il modulo richiesto</w:t>
            </w:r>
          </w:p>
        </w:tc>
        <w:tc>
          <w:tcPr>
            <w:tcW w:w="2126" w:type="dxa"/>
            <w:shd w:val="clear" w:color="auto" w:fill="auto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 xml:space="preserve">Punti 04( per ogni esperienza) max 20 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F82B5D" w:rsidRPr="008F212D" w:rsidTr="005A4B9D">
        <w:tc>
          <w:tcPr>
            <w:tcW w:w="5103" w:type="dxa"/>
            <w:shd w:val="clear" w:color="auto" w:fill="auto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Documentata esperienza nella conduzione di attività relative al progetto richiesto</w:t>
            </w:r>
          </w:p>
        </w:tc>
        <w:tc>
          <w:tcPr>
            <w:tcW w:w="2126" w:type="dxa"/>
            <w:shd w:val="clear" w:color="auto" w:fill="auto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Punti 10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F82B5D" w:rsidRPr="008F212D" w:rsidTr="005A4B9D">
        <w:tc>
          <w:tcPr>
            <w:tcW w:w="5103" w:type="dxa"/>
            <w:shd w:val="clear" w:color="auto" w:fill="auto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Pubblicazioni nel settore di riferimento (libri,saggi…)</w:t>
            </w: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2126" w:type="dxa"/>
            <w:shd w:val="clear" w:color="auto" w:fill="auto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Punti 1 per pubblicazione (Max 10)</w:t>
            </w:r>
          </w:p>
        </w:tc>
        <w:tc>
          <w:tcPr>
            <w:tcW w:w="851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927352" w:rsidRDefault="00927352" w:rsidP="007E1173">
      <w:pPr>
        <w:rPr>
          <w:rFonts w:asciiTheme="minorHAnsi" w:hAnsiTheme="minorHAnsi"/>
          <w:sz w:val="22"/>
          <w:szCs w:val="22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2126"/>
        <w:gridCol w:w="851"/>
        <w:gridCol w:w="1276"/>
      </w:tblGrid>
      <w:tr w:rsidR="00F82B5D" w:rsidRPr="004B07EA" w:rsidTr="00F82B5D">
        <w:trPr>
          <w:trHeight w:val="402"/>
        </w:trPr>
        <w:tc>
          <w:tcPr>
            <w:tcW w:w="5103" w:type="dxa"/>
            <w:vMerge w:val="restart"/>
            <w:shd w:val="clear" w:color="auto" w:fill="00FFFF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  <w:r w:rsidRPr="004B07EA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Prova professionale  (Congruente con le finalità del modulo)</w:t>
            </w:r>
          </w:p>
        </w:tc>
        <w:tc>
          <w:tcPr>
            <w:tcW w:w="2126" w:type="dxa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Punteggio previsto</w:t>
            </w:r>
          </w:p>
        </w:tc>
        <w:tc>
          <w:tcPr>
            <w:tcW w:w="851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F82B5D" w:rsidRPr="008F212D" w:rsidRDefault="00F82B5D" w:rsidP="009A2AC5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F82B5D" w:rsidRPr="004B07EA" w:rsidTr="00F82B5D">
        <w:trPr>
          <w:trHeight w:val="233"/>
        </w:trPr>
        <w:tc>
          <w:tcPr>
            <w:tcW w:w="5103" w:type="dxa"/>
            <w:vMerge/>
            <w:shd w:val="clear" w:color="auto" w:fill="00FFFF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b/>
                <w:sz w:val="20"/>
                <w:szCs w:val="20"/>
              </w:rPr>
              <w:t>Max Punti 20</w:t>
            </w:r>
          </w:p>
        </w:tc>
        <w:tc>
          <w:tcPr>
            <w:tcW w:w="851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F82B5D" w:rsidRPr="004B07EA" w:rsidTr="00F82B5D">
        <w:tc>
          <w:tcPr>
            <w:tcW w:w="5103" w:type="dxa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Traccia programmatica dell’intervento che si intende svolgere per l’attività richiesta</w:t>
            </w:r>
          </w:p>
        </w:tc>
        <w:tc>
          <w:tcPr>
            <w:tcW w:w="2126" w:type="dxa"/>
          </w:tcPr>
          <w:p w:rsidR="00F82B5D" w:rsidRPr="004B07EA" w:rsidRDefault="00F82B5D" w:rsidP="009A2AC5">
            <w:pPr>
              <w:suppressLineNumbers/>
              <w:suppressAutoHyphens/>
              <w:spacing w:line="36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Punti da 1 a 10</w:t>
            </w:r>
          </w:p>
        </w:tc>
        <w:tc>
          <w:tcPr>
            <w:tcW w:w="851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F82B5D" w:rsidRPr="004B07EA" w:rsidTr="00F82B5D">
        <w:tc>
          <w:tcPr>
            <w:tcW w:w="5103" w:type="dxa"/>
          </w:tcPr>
          <w:p w:rsidR="00F82B5D" w:rsidRPr="004B07EA" w:rsidRDefault="00F82B5D" w:rsidP="009A2AC5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Colloquio</w:t>
            </w:r>
          </w:p>
        </w:tc>
        <w:tc>
          <w:tcPr>
            <w:tcW w:w="2126" w:type="dxa"/>
          </w:tcPr>
          <w:p w:rsidR="00F82B5D" w:rsidRPr="004B07EA" w:rsidRDefault="00F82B5D" w:rsidP="009A2AC5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4B07EA">
              <w:rPr>
                <w:rFonts w:asciiTheme="minorHAnsi" w:hAnsiTheme="minorHAnsi" w:cstheme="minorHAnsi"/>
                <w:sz w:val="20"/>
                <w:szCs w:val="20"/>
              </w:rPr>
              <w:t>Punti da 1 a 10</w:t>
            </w:r>
          </w:p>
        </w:tc>
        <w:tc>
          <w:tcPr>
            <w:tcW w:w="851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F82B5D" w:rsidRPr="004B07EA" w:rsidTr="00F82B5D">
        <w:tc>
          <w:tcPr>
            <w:tcW w:w="5103" w:type="dxa"/>
          </w:tcPr>
          <w:p w:rsidR="00F82B5D" w:rsidRPr="004B07EA" w:rsidRDefault="00F82B5D" w:rsidP="009A2AC5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:rsidR="00F82B5D" w:rsidRPr="004B07EA" w:rsidRDefault="00F82B5D" w:rsidP="009A2AC5">
            <w:pPr>
              <w:suppressLineNumbers/>
              <w:suppressAutoHyphens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F82B5D" w:rsidRPr="008F212D" w:rsidRDefault="00F82B5D" w:rsidP="009A2AC5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F82B5D" w:rsidRDefault="00F82B5D" w:rsidP="007E1173">
      <w:pPr>
        <w:rPr>
          <w:rFonts w:asciiTheme="minorHAnsi" w:hAnsiTheme="minorHAnsi"/>
          <w:sz w:val="22"/>
          <w:szCs w:val="22"/>
        </w:rPr>
      </w:pPr>
    </w:p>
    <w:p w:rsidR="00F82B5D" w:rsidRDefault="00F82B5D" w:rsidP="007E1173">
      <w:pPr>
        <w:rPr>
          <w:rFonts w:asciiTheme="minorHAnsi" w:hAnsiTheme="minorHAnsi"/>
          <w:sz w:val="22"/>
          <w:szCs w:val="22"/>
        </w:rPr>
      </w:pP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 che la richiesta di punteggio  trova riscontro nel curriculum vitae allegato.</w:t>
      </w: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I titoli e le esperienze, considerati ai fini del punteggio nel curriculum vitae, dovranno essere debitamente evidenziati.</w:t>
      </w:r>
    </w:p>
    <w:p w:rsidR="007E1173" w:rsidRDefault="007E1173" w:rsidP="007E1173">
      <w:pPr>
        <w:spacing w:line="360" w:lineRule="auto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                                                              </w:t>
      </w:r>
      <w:r w:rsidRPr="00681389">
        <w:rPr>
          <w:rFonts w:ascii="Tw Cen MT" w:hAnsi="Tw Cen MT"/>
        </w:rPr>
        <w:t>Firma</w:t>
      </w:r>
    </w:p>
    <w:p w:rsidR="00306EC3" w:rsidRDefault="007E1173" w:rsidP="00F82B5D">
      <w:pPr>
        <w:spacing w:line="360" w:lineRule="auto"/>
        <w:rPr>
          <w:rFonts w:ascii="Calibri" w:hAnsi="Calibri" w:cs="Calibri"/>
          <w:color w:val="000000"/>
        </w:rPr>
      </w:pPr>
      <w:r>
        <w:rPr>
          <w:rFonts w:ascii="Tw Cen MT" w:hAnsi="Tw Cen MT"/>
          <w:sz w:val="16"/>
          <w:szCs w:val="16"/>
        </w:rPr>
        <w:t xml:space="preserve">                                                                                             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FF9" w:rsidRDefault="000D6FF9">
      <w:r>
        <w:separator/>
      </w:r>
    </w:p>
  </w:endnote>
  <w:endnote w:type="continuationSeparator" w:id="0">
    <w:p w:rsidR="000D6FF9" w:rsidRDefault="000D6F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8740CB">
    <w:pPr>
      <w:pStyle w:val="Pidipagina"/>
      <w:jc w:val="right"/>
    </w:pPr>
    <w:r>
      <w:fldChar w:fldCharType="begin"/>
    </w:r>
    <w:r w:rsidR="00D0534B">
      <w:instrText>PAGE   \* MERGEFORMAT</w:instrText>
    </w:r>
    <w:r>
      <w:fldChar w:fldCharType="separate"/>
    </w:r>
    <w:r w:rsidR="0081052E">
      <w:rPr>
        <w:noProof/>
      </w:rPr>
      <w:t>2</w:t>
    </w:r>
    <w:r>
      <w:rPr>
        <w:noProof/>
      </w:rPr>
      <w:fldChar w:fldCharType="end"/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821E4D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821E4D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7E1173" w:rsidRPr="008127B2" w:rsidTr="00F00453">
      <w:trPr>
        <w:jc w:val="center"/>
      </w:trPr>
      <w:tc>
        <w:tcPr>
          <w:tcW w:w="9154" w:type="dxa"/>
          <w:shd w:val="clear" w:color="auto" w:fill="auto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7E1173" w:rsidRPr="00F82B5D" w:rsidRDefault="007E1173" w:rsidP="00F82B5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18"/>
              <w:szCs w:val="18"/>
            </w:rPr>
          </w:pPr>
          <w:r w:rsidRPr="00F82B5D">
            <w:rPr>
              <w:rFonts w:ascii="Calibri" w:hAnsi="Calibri" w:cs="Arial"/>
              <w:b/>
              <w:bCs/>
              <w:color w:val="0000FF"/>
              <w:sz w:val="18"/>
              <w:szCs w:val="18"/>
            </w:rPr>
            <w:t>Fondi Strutturali Europei - PON 2014-2020 -  FSE</w:t>
          </w:r>
          <w:r w:rsidRPr="00F82B5D">
            <w:rPr>
              <w:rFonts w:ascii="Calibri" w:hAnsi="Calibri" w:cs="Calibri"/>
              <w:color w:val="000000"/>
              <w:sz w:val="18"/>
              <w:szCs w:val="18"/>
            </w:rPr>
            <w:t>|</w:t>
          </w:r>
          <w:r w:rsidRPr="00F82B5D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Allegato C – Modello Richiesta punteggio </w:t>
          </w:r>
          <w:r w:rsidR="00F82B5D" w:rsidRPr="00F82B5D">
            <w:rPr>
              <w:rFonts w:ascii="Calibri" w:hAnsi="Calibri" w:cs="Calibri"/>
              <w:b/>
              <w:color w:val="0000FF"/>
              <w:sz w:val="18"/>
              <w:szCs w:val="18"/>
            </w:rPr>
            <w:t>ESPERTO INTERNO</w:t>
          </w:r>
          <w:r w:rsidRPr="00F82B5D">
            <w:rPr>
              <w:rFonts w:ascii="Calibri" w:hAnsi="Calibri" w:cs="Calibri"/>
              <w:b/>
              <w:color w:val="0000FF"/>
              <w:sz w:val="18"/>
              <w:szCs w:val="18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7E1173" w:rsidRPr="008127B2" w:rsidRDefault="007E1173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8740CB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8740CB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81052E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8740CB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536FB8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536FB8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7E1173" w:rsidRPr="008127B2" w:rsidTr="00F00453">
      <w:trPr>
        <w:jc w:val="center"/>
      </w:trPr>
      <w:tc>
        <w:tcPr>
          <w:tcW w:w="9154" w:type="dxa"/>
          <w:shd w:val="clear" w:color="auto" w:fill="auto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7E1173" w:rsidRPr="007E1173" w:rsidRDefault="007E1173" w:rsidP="0092735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7E1173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7E1173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7E1173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C – Modello Richiesta punteggio </w:t>
          </w:r>
          <w:r w:rsidR="00927352">
            <w:rPr>
              <w:rFonts w:ascii="Calibri" w:hAnsi="Calibri" w:cs="Calibri"/>
              <w:b/>
              <w:color w:val="0000FF"/>
              <w:sz w:val="20"/>
              <w:szCs w:val="20"/>
            </w:rPr>
            <w:t>TUTOR</w:t>
          </w:r>
          <w:r w:rsidRPr="007E1173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8740CB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8740CB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0D6FF9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8740CB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306EC3" w:rsidRPr="0066449A" w:rsidRDefault="00306EC3" w:rsidP="0066449A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FF9" w:rsidRDefault="000D6FF9">
      <w:r>
        <w:separator/>
      </w:r>
    </w:p>
  </w:footnote>
  <w:footnote w:type="continuationSeparator" w:id="0">
    <w:p w:rsidR="000D6FF9" w:rsidRDefault="000D6F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F009BA" w:rsidP="001C6096">
    <w:pPr>
      <w:pStyle w:val="Didascalia"/>
      <w:jc w:val="left"/>
    </w:pPr>
    <w:r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i/>
        <w:iCs/>
        <w:noProof/>
        <w:color w:val="008000"/>
      </w:rPr>
      <w:t xml:space="preserve">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9B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noProof/>
        <w:color w:val="008000"/>
      </w:rPr>
      <w:t xml:space="preserve">         </w:t>
    </w:r>
    <w:r w:rsidR="00F009BA"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</w:t>
    </w:r>
  </w:p>
  <w:p w:rsidR="001A54F9" w:rsidRPr="008C7AED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                               </w:t>
    </w:r>
    <w:r w:rsidR="001A54F9" w:rsidRPr="008C7AED">
      <w:rPr>
        <w:rFonts w:ascii="Arial" w:hAnsi="Arial" w:cs="Arial"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Verdana" w:hAnsi="Verdana"/>
        <w:b/>
        <w:sz w:val="16"/>
        <w:szCs w:val="16"/>
      </w:rPr>
      <w:sym w:font="Wingdings" w:char="F03A"/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536FB8">
      <w:rPr>
        <w:b/>
        <w:sz w:val="18"/>
      </w:rPr>
      <w:t>8</w:t>
    </w:r>
    <w:r w:rsidRPr="007C4F6E">
      <w:rPr>
        <w:b/>
        <w:sz w:val="18"/>
      </w:rPr>
      <w:t>-201</w:t>
    </w:r>
    <w:r w:rsidR="00536FB8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24C843E2"/>
    <w:multiLevelType w:val="hybridMultilevel"/>
    <w:tmpl w:val="BD0273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92E10"/>
    <w:multiLevelType w:val="hybridMultilevel"/>
    <w:tmpl w:val="CDEEAC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2">
    <w:nsid w:val="63987C6F"/>
    <w:multiLevelType w:val="hybridMultilevel"/>
    <w:tmpl w:val="590233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1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6"/>
  </w:num>
  <w:num w:numId="12">
    <w:abstractNumId w:val="10"/>
  </w:num>
  <w:num w:numId="13">
    <w:abstractNumId w:val="8"/>
  </w:num>
  <w:num w:numId="14">
    <w:abstractNumId w:val="12"/>
  </w:num>
  <w:num w:numId="15">
    <w:abstractNumId w:val="9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47DB2"/>
    <w:rsid w:val="00052489"/>
    <w:rsid w:val="000569CA"/>
    <w:rsid w:val="0008129C"/>
    <w:rsid w:val="000A0B40"/>
    <w:rsid w:val="000A6BD7"/>
    <w:rsid w:val="000C168D"/>
    <w:rsid w:val="000D182E"/>
    <w:rsid w:val="000D6FF9"/>
    <w:rsid w:val="000E28E3"/>
    <w:rsid w:val="000E4A3B"/>
    <w:rsid w:val="000E4D31"/>
    <w:rsid w:val="000E5D32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0E26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77887"/>
    <w:rsid w:val="00492B7B"/>
    <w:rsid w:val="00496632"/>
    <w:rsid w:val="004D25DA"/>
    <w:rsid w:val="004D71D9"/>
    <w:rsid w:val="004E3CBC"/>
    <w:rsid w:val="004E658A"/>
    <w:rsid w:val="004F6B79"/>
    <w:rsid w:val="00502414"/>
    <w:rsid w:val="00504C6E"/>
    <w:rsid w:val="00536FB8"/>
    <w:rsid w:val="005647BB"/>
    <w:rsid w:val="00565A3C"/>
    <w:rsid w:val="005704AB"/>
    <w:rsid w:val="0058373F"/>
    <w:rsid w:val="00584728"/>
    <w:rsid w:val="0058766C"/>
    <w:rsid w:val="00590C49"/>
    <w:rsid w:val="005B088A"/>
    <w:rsid w:val="005C1858"/>
    <w:rsid w:val="005D36CD"/>
    <w:rsid w:val="005D5432"/>
    <w:rsid w:val="005E07EC"/>
    <w:rsid w:val="005E1813"/>
    <w:rsid w:val="005F098F"/>
    <w:rsid w:val="005F7924"/>
    <w:rsid w:val="0061768B"/>
    <w:rsid w:val="00635A02"/>
    <w:rsid w:val="00643EA0"/>
    <w:rsid w:val="00656DB7"/>
    <w:rsid w:val="0066449A"/>
    <w:rsid w:val="00670D4B"/>
    <w:rsid w:val="00684075"/>
    <w:rsid w:val="00686341"/>
    <w:rsid w:val="00691462"/>
    <w:rsid w:val="0069572A"/>
    <w:rsid w:val="006B248E"/>
    <w:rsid w:val="006B2922"/>
    <w:rsid w:val="006C70E9"/>
    <w:rsid w:val="006E04D6"/>
    <w:rsid w:val="00702F5E"/>
    <w:rsid w:val="00716121"/>
    <w:rsid w:val="00722EAE"/>
    <w:rsid w:val="00727014"/>
    <w:rsid w:val="0073603F"/>
    <w:rsid w:val="00740EE4"/>
    <w:rsid w:val="00741711"/>
    <w:rsid w:val="00747F20"/>
    <w:rsid w:val="00776870"/>
    <w:rsid w:val="007A622A"/>
    <w:rsid w:val="007A7AB9"/>
    <w:rsid w:val="007A7EED"/>
    <w:rsid w:val="007B70FB"/>
    <w:rsid w:val="007C4F6E"/>
    <w:rsid w:val="007D2D1B"/>
    <w:rsid w:val="007D3E31"/>
    <w:rsid w:val="007D613C"/>
    <w:rsid w:val="007E1173"/>
    <w:rsid w:val="007E6326"/>
    <w:rsid w:val="008040E6"/>
    <w:rsid w:val="0081052E"/>
    <w:rsid w:val="00813EF9"/>
    <w:rsid w:val="00821E4D"/>
    <w:rsid w:val="008240F4"/>
    <w:rsid w:val="00824C17"/>
    <w:rsid w:val="00830708"/>
    <w:rsid w:val="008332E0"/>
    <w:rsid w:val="00843D98"/>
    <w:rsid w:val="00851FE9"/>
    <w:rsid w:val="008740CB"/>
    <w:rsid w:val="0087513C"/>
    <w:rsid w:val="00882A45"/>
    <w:rsid w:val="0088439E"/>
    <w:rsid w:val="00885FDA"/>
    <w:rsid w:val="0089350A"/>
    <w:rsid w:val="008A0F0E"/>
    <w:rsid w:val="008C5307"/>
    <w:rsid w:val="008D041B"/>
    <w:rsid w:val="008D3A77"/>
    <w:rsid w:val="008D4DF3"/>
    <w:rsid w:val="008F5422"/>
    <w:rsid w:val="009205D3"/>
    <w:rsid w:val="00927352"/>
    <w:rsid w:val="009332E0"/>
    <w:rsid w:val="00937C1B"/>
    <w:rsid w:val="009444CD"/>
    <w:rsid w:val="009444D5"/>
    <w:rsid w:val="00947376"/>
    <w:rsid w:val="009529B7"/>
    <w:rsid w:val="009657E3"/>
    <w:rsid w:val="00972A9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050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4B02"/>
    <w:rsid w:val="00BF5C38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5536C"/>
    <w:rsid w:val="00C67D68"/>
    <w:rsid w:val="00C71F2A"/>
    <w:rsid w:val="00C81B2E"/>
    <w:rsid w:val="00C845C0"/>
    <w:rsid w:val="00CA53DE"/>
    <w:rsid w:val="00CA5BD0"/>
    <w:rsid w:val="00CB3E00"/>
    <w:rsid w:val="00CC44A2"/>
    <w:rsid w:val="00CE037D"/>
    <w:rsid w:val="00CF1D4F"/>
    <w:rsid w:val="00D0534B"/>
    <w:rsid w:val="00D3050B"/>
    <w:rsid w:val="00D445AB"/>
    <w:rsid w:val="00D46555"/>
    <w:rsid w:val="00D47963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3965"/>
    <w:rsid w:val="00E1610C"/>
    <w:rsid w:val="00E36BDE"/>
    <w:rsid w:val="00E402B5"/>
    <w:rsid w:val="00E70B18"/>
    <w:rsid w:val="00E973AE"/>
    <w:rsid w:val="00EA04FE"/>
    <w:rsid w:val="00EA35A2"/>
    <w:rsid w:val="00EC7F1F"/>
    <w:rsid w:val="00ED55F8"/>
    <w:rsid w:val="00EE21A2"/>
    <w:rsid w:val="00EE5817"/>
    <w:rsid w:val="00EF02E5"/>
    <w:rsid w:val="00EF3F82"/>
    <w:rsid w:val="00F009BA"/>
    <w:rsid w:val="00F04416"/>
    <w:rsid w:val="00F11E29"/>
    <w:rsid w:val="00F20CD5"/>
    <w:rsid w:val="00F36E0A"/>
    <w:rsid w:val="00F426C6"/>
    <w:rsid w:val="00F44CB5"/>
    <w:rsid w:val="00F51258"/>
    <w:rsid w:val="00F72337"/>
    <w:rsid w:val="00F82B5D"/>
    <w:rsid w:val="00F90880"/>
    <w:rsid w:val="00F9288D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536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3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286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3749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2018-10-26T20:46:00Z</dcterms:created>
  <dcterms:modified xsi:type="dcterms:W3CDTF">2018-10-26T20:46:00Z</dcterms:modified>
</cp:coreProperties>
</file>